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F980CE" w14:textId="4332C8A3" w:rsidR="004661D3" w:rsidRDefault="004661D3" w:rsidP="007A3EA7">
      <w:pPr>
        <w:widowControl w:val="0"/>
        <w:autoSpaceDE w:val="0"/>
        <w:autoSpaceDN w:val="0"/>
        <w:adjustRightInd w:val="0"/>
        <w:spacing w:line="0" w:lineRule="atLeast"/>
        <w:ind w:right="-720"/>
        <w:jc w:val="center"/>
        <w:rPr>
          <w:rFonts w:cs="Book Antiqua"/>
          <w:b/>
          <w:bCs/>
          <w:sz w:val="28"/>
          <w:szCs w:val="28"/>
        </w:rPr>
      </w:pPr>
      <w:r w:rsidRPr="007D1B95">
        <w:rPr>
          <w:rFonts w:cs="Book Antiqua"/>
          <w:b/>
          <w:bCs/>
          <w:sz w:val="28"/>
          <w:szCs w:val="28"/>
        </w:rPr>
        <w:t>PATIENT AGREEMENT</w:t>
      </w:r>
      <w:r w:rsidR="006A40CD">
        <w:rPr>
          <w:rFonts w:cs="Book Antiqua"/>
          <w:b/>
          <w:bCs/>
          <w:sz w:val="28"/>
          <w:szCs w:val="28"/>
        </w:rPr>
        <w:t xml:space="preserve">: </w:t>
      </w:r>
      <w:r w:rsidRPr="007D1B95">
        <w:rPr>
          <w:rFonts w:cs="Book Antiqua"/>
          <w:b/>
          <w:bCs/>
          <w:sz w:val="28"/>
          <w:szCs w:val="28"/>
        </w:rPr>
        <w:t xml:space="preserve"> TROUT LAKE CLINIC, L.L.C.</w:t>
      </w:r>
    </w:p>
    <w:p w14:paraId="3DE91182" w14:textId="77777777" w:rsidR="007A3EA7" w:rsidRPr="007D1B95" w:rsidRDefault="007A3EA7" w:rsidP="007A3EA7">
      <w:pPr>
        <w:widowControl w:val="0"/>
        <w:autoSpaceDE w:val="0"/>
        <w:autoSpaceDN w:val="0"/>
        <w:adjustRightInd w:val="0"/>
        <w:spacing w:line="0" w:lineRule="atLeast"/>
        <w:ind w:right="-720"/>
        <w:jc w:val="center"/>
        <w:rPr>
          <w:rFonts w:cs="Times"/>
          <w:sz w:val="28"/>
          <w:szCs w:val="28"/>
        </w:rPr>
      </w:pPr>
    </w:p>
    <w:p w14:paraId="52CF579F" w14:textId="77777777" w:rsidR="004661D3" w:rsidRPr="007D1B95" w:rsidRDefault="004661D3" w:rsidP="007A3EA7">
      <w:pPr>
        <w:widowControl w:val="0"/>
        <w:autoSpaceDE w:val="0"/>
        <w:autoSpaceDN w:val="0"/>
        <w:adjustRightInd w:val="0"/>
        <w:spacing w:line="0" w:lineRule="atLeast"/>
        <w:ind w:right="-720"/>
        <w:rPr>
          <w:rFonts w:cs="Times"/>
        </w:rPr>
      </w:pPr>
      <w:r w:rsidRPr="007D1B95">
        <w:rPr>
          <w:rFonts w:cs="Book Antiqua"/>
        </w:rPr>
        <w:t xml:space="preserve">This is an agreement between Trout Lake Clinic, L.L.C., a Washington professional corporation, located at 2384 HWY 141, Trout Lake, WA  98650 </w:t>
      </w:r>
      <w:r w:rsidRPr="007D1B95">
        <w:rPr>
          <w:rFonts w:cs="Book Antiqua"/>
          <w:b/>
          <w:bCs/>
        </w:rPr>
        <w:t>(TLC)</w:t>
      </w:r>
      <w:r w:rsidRPr="007D1B95">
        <w:rPr>
          <w:rFonts w:cs="Book Antiqua"/>
        </w:rPr>
        <w:t xml:space="preserve">, Marshal F. Harpe, D.O, and </w:t>
      </w:r>
      <w:proofErr w:type="spellStart"/>
      <w:r w:rsidRPr="007D1B95">
        <w:rPr>
          <w:rFonts w:cs="Book Antiqua"/>
        </w:rPr>
        <w:t>Shanea</w:t>
      </w:r>
      <w:proofErr w:type="spellEnd"/>
      <w:r w:rsidRPr="007D1B95">
        <w:rPr>
          <w:rFonts w:cs="Book Antiqua"/>
        </w:rPr>
        <w:t xml:space="preserve"> C. Harpe, Certified Nutritional Therapy Practitioner,</w:t>
      </w:r>
      <w:r w:rsidRPr="007D1B95">
        <w:rPr>
          <w:rFonts w:cs="Book Antiqua"/>
          <w:b/>
          <w:bCs/>
        </w:rPr>
        <w:t xml:space="preserve"> </w:t>
      </w:r>
      <w:r w:rsidRPr="007D1B95">
        <w:rPr>
          <w:rFonts w:cs="Book Antiqua"/>
        </w:rPr>
        <w:t xml:space="preserve">in their capacity as agents of TLC, and you, (Patient). </w:t>
      </w:r>
    </w:p>
    <w:p w14:paraId="7761411B" w14:textId="42D9C74A" w:rsidR="004661D3" w:rsidRPr="007D1B95" w:rsidRDefault="004661D3" w:rsidP="007A3EA7">
      <w:pPr>
        <w:widowControl w:val="0"/>
        <w:autoSpaceDE w:val="0"/>
        <w:autoSpaceDN w:val="0"/>
        <w:adjustRightInd w:val="0"/>
        <w:spacing w:line="0" w:lineRule="atLeast"/>
        <w:ind w:right="-720"/>
        <w:jc w:val="center"/>
        <w:rPr>
          <w:rFonts w:cs="Times"/>
        </w:rPr>
      </w:pPr>
      <w:r w:rsidRPr="007D1B95">
        <w:rPr>
          <w:rFonts w:cs="Book Antiqua"/>
          <w:b/>
          <w:bCs/>
        </w:rPr>
        <w:t>Background</w:t>
      </w:r>
    </w:p>
    <w:p w14:paraId="690B9A8C" w14:textId="77777777" w:rsidR="004661D3" w:rsidRPr="007D1B95" w:rsidRDefault="004661D3" w:rsidP="007A3EA7">
      <w:pPr>
        <w:widowControl w:val="0"/>
        <w:autoSpaceDE w:val="0"/>
        <w:autoSpaceDN w:val="0"/>
        <w:adjustRightInd w:val="0"/>
        <w:spacing w:line="0" w:lineRule="atLeast"/>
        <w:ind w:right="-720"/>
        <w:rPr>
          <w:rFonts w:cs="Times"/>
        </w:rPr>
      </w:pPr>
      <w:r w:rsidRPr="007D1B95">
        <w:rPr>
          <w:rFonts w:cs="Book Antiqua"/>
        </w:rPr>
        <w:t xml:space="preserve">The Physician, who specializes in family medicine, delivers care on behalf of TLC, at the address set forth above. In exchange for certain fees paid by you, TLC, through its Physician, agrees to provide Patient with the Services described in this Agreement on the terms and conditions set forth in this Agreement. This agreement does not provide comprehensive health insurance coverage.  It provides only the health care services specifically described. </w:t>
      </w:r>
    </w:p>
    <w:p w14:paraId="7D34E2DE" w14:textId="37BF411E" w:rsidR="004661D3" w:rsidRPr="007D1B95" w:rsidRDefault="004661D3" w:rsidP="007A3EA7">
      <w:pPr>
        <w:widowControl w:val="0"/>
        <w:autoSpaceDE w:val="0"/>
        <w:autoSpaceDN w:val="0"/>
        <w:adjustRightInd w:val="0"/>
        <w:spacing w:line="0" w:lineRule="atLeast"/>
        <w:ind w:right="-720"/>
        <w:jc w:val="center"/>
        <w:rPr>
          <w:rFonts w:cs="Times"/>
        </w:rPr>
      </w:pPr>
      <w:r w:rsidRPr="007D1B95">
        <w:rPr>
          <w:rFonts w:cs="Book Antiqua"/>
          <w:b/>
          <w:bCs/>
        </w:rPr>
        <w:t>Definitions</w:t>
      </w:r>
    </w:p>
    <w:p w14:paraId="09F6CD0C" w14:textId="77777777" w:rsidR="007A3EA7" w:rsidRDefault="004661D3" w:rsidP="007A3EA7">
      <w:pPr>
        <w:widowControl w:val="0"/>
        <w:numPr>
          <w:ilvl w:val="0"/>
          <w:numId w:val="1"/>
        </w:numPr>
        <w:tabs>
          <w:tab w:val="left" w:pos="220"/>
          <w:tab w:val="left" w:pos="720"/>
        </w:tabs>
        <w:autoSpaceDE w:val="0"/>
        <w:autoSpaceDN w:val="0"/>
        <w:adjustRightInd w:val="0"/>
        <w:spacing w:line="0" w:lineRule="atLeast"/>
        <w:ind w:left="0" w:right="-720" w:hanging="720"/>
        <w:rPr>
          <w:rFonts w:cs="Book Antiqua"/>
        </w:rPr>
      </w:pPr>
      <w:r w:rsidRPr="007D1B95">
        <w:rPr>
          <w:rFonts w:cs="Book Antiqua"/>
          <w:b/>
          <w:bCs/>
        </w:rPr>
        <w:t>Patient</w:t>
      </w:r>
      <w:r w:rsidRPr="007D1B95">
        <w:rPr>
          <w:rFonts w:cs="Book Antiqua"/>
        </w:rPr>
        <w:t>. A patient is defined as those persons for whom the Physician shall provide  Services, and who are signatories to, or the parent or legal guardian of the patient or  family of the patient.  </w:t>
      </w:r>
    </w:p>
    <w:p w14:paraId="50EF3D75" w14:textId="5C250D37" w:rsidR="004661D3" w:rsidRPr="007A3EA7" w:rsidRDefault="004661D3" w:rsidP="007A3EA7">
      <w:pPr>
        <w:widowControl w:val="0"/>
        <w:numPr>
          <w:ilvl w:val="0"/>
          <w:numId w:val="1"/>
        </w:numPr>
        <w:tabs>
          <w:tab w:val="left" w:pos="220"/>
          <w:tab w:val="left" w:pos="720"/>
        </w:tabs>
        <w:autoSpaceDE w:val="0"/>
        <w:autoSpaceDN w:val="0"/>
        <w:adjustRightInd w:val="0"/>
        <w:spacing w:line="0" w:lineRule="atLeast"/>
        <w:ind w:left="0" w:right="-720" w:hanging="720"/>
        <w:rPr>
          <w:rFonts w:cs="Book Antiqua"/>
        </w:rPr>
      </w:pPr>
      <w:r w:rsidRPr="007A3EA7">
        <w:rPr>
          <w:rFonts w:cs="Book Antiqua"/>
          <w:b/>
          <w:bCs/>
        </w:rPr>
        <w:t>Services</w:t>
      </w:r>
      <w:r w:rsidRPr="007A3EA7">
        <w:rPr>
          <w:rFonts w:cs="Book Antiqua"/>
        </w:rPr>
        <w:t>. As used in the Agreement, the term Services, shall mean a package of services,  both medical and non-Medical, and certain amenities (collectively “Services), which are  offered by TLC, and set forth in Appendix 1.  </w:t>
      </w:r>
    </w:p>
    <w:p w14:paraId="05158128" w14:textId="77777777" w:rsidR="004661D3" w:rsidRPr="007D1B95" w:rsidRDefault="004661D3" w:rsidP="007A3EA7">
      <w:pPr>
        <w:widowControl w:val="0"/>
        <w:numPr>
          <w:ilvl w:val="0"/>
          <w:numId w:val="1"/>
        </w:numPr>
        <w:tabs>
          <w:tab w:val="left" w:pos="220"/>
          <w:tab w:val="left" w:pos="720"/>
        </w:tabs>
        <w:autoSpaceDE w:val="0"/>
        <w:autoSpaceDN w:val="0"/>
        <w:adjustRightInd w:val="0"/>
        <w:spacing w:line="0" w:lineRule="atLeast"/>
        <w:ind w:left="0" w:right="-720" w:hanging="720"/>
        <w:rPr>
          <w:rFonts w:cs="Book Antiqua"/>
        </w:rPr>
      </w:pPr>
      <w:r w:rsidRPr="007D1B95">
        <w:rPr>
          <w:rFonts w:cs="Book Antiqua"/>
          <w:b/>
          <w:bCs/>
        </w:rPr>
        <w:t>Terms</w:t>
      </w:r>
      <w:r w:rsidRPr="007D1B95">
        <w:rPr>
          <w:rFonts w:cs="Book Antiqua"/>
        </w:rPr>
        <w:t>. This agreement shall commence on the date signed by the Patient and shall  continue for a period of one month, automatically renewed. Patient’s acceptance of this agreement on-line constitutes an electronic signature on this agreement and constitutes the signing date.  </w:t>
      </w:r>
    </w:p>
    <w:p w14:paraId="2508923B" w14:textId="1D5C8A58" w:rsidR="004661D3" w:rsidRPr="007D1B95" w:rsidRDefault="004661D3" w:rsidP="007A3EA7">
      <w:pPr>
        <w:widowControl w:val="0"/>
        <w:numPr>
          <w:ilvl w:val="0"/>
          <w:numId w:val="1"/>
        </w:numPr>
        <w:tabs>
          <w:tab w:val="left" w:pos="220"/>
          <w:tab w:val="left" w:pos="720"/>
        </w:tabs>
        <w:autoSpaceDE w:val="0"/>
        <w:autoSpaceDN w:val="0"/>
        <w:adjustRightInd w:val="0"/>
        <w:spacing w:line="0" w:lineRule="atLeast"/>
        <w:ind w:left="0" w:right="-720" w:hanging="720"/>
        <w:rPr>
          <w:rFonts w:cs="Book Antiqua"/>
        </w:rPr>
      </w:pPr>
      <w:r w:rsidRPr="007D1B95">
        <w:rPr>
          <w:rFonts w:cs="Book Antiqua"/>
          <w:b/>
          <w:bCs/>
        </w:rPr>
        <w:t>Fees</w:t>
      </w:r>
      <w:r w:rsidRPr="007D1B95">
        <w:rPr>
          <w:rFonts w:cs="Book Antiqua"/>
        </w:rPr>
        <w:t xml:space="preserve">. In exchange for the services described herein, Patient agrees to pay TLC, the amount as set forth in Appendix 1, attached. This fee is payable upon execution of this agreement, and is in payment for the services provided to Patient during the term of this Agreement. If </w:t>
      </w:r>
      <w:proofErr w:type="gramStart"/>
      <w:r w:rsidRPr="007D1B95">
        <w:rPr>
          <w:rFonts w:cs="Book Antiqua"/>
        </w:rPr>
        <w:t>this Agreement is cancelled by either party</w:t>
      </w:r>
      <w:proofErr w:type="gramEnd"/>
      <w:r w:rsidRPr="007D1B95">
        <w:rPr>
          <w:rFonts w:cs="Book Antiqua"/>
        </w:rPr>
        <w:t xml:space="preserve"> before the agree</w:t>
      </w:r>
      <w:r w:rsidR="00FA6292" w:rsidRPr="007D1B95">
        <w:rPr>
          <w:rFonts w:cs="Book Antiqua"/>
        </w:rPr>
        <w:t>ment termination date, then TLC</w:t>
      </w:r>
      <w:r w:rsidRPr="007D1B95">
        <w:rPr>
          <w:rFonts w:cs="Book Antiqua"/>
        </w:rPr>
        <w:t xml:space="preserve"> shall refund the Patient’s prorated share of the original payment, remaining after deducting individual </w:t>
      </w:r>
      <w:r w:rsidR="00FA6292" w:rsidRPr="007D1B95">
        <w:rPr>
          <w:rFonts w:cs="Book Antiqua"/>
        </w:rPr>
        <w:t xml:space="preserve">calculated </w:t>
      </w:r>
      <w:r w:rsidRPr="007D1B95">
        <w:rPr>
          <w:rFonts w:cs="Book Antiqua"/>
        </w:rPr>
        <w:t xml:space="preserve">charges for services rendered </w:t>
      </w:r>
      <w:r w:rsidR="007A3EA7">
        <w:rPr>
          <w:rFonts w:cs="Book Antiqua"/>
        </w:rPr>
        <w:t xml:space="preserve">to Patient up to cancellation. </w:t>
      </w:r>
    </w:p>
    <w:p w14:paraId="54DEABD6" w14:textId="6C964351" w:rsidR="004661D3" w:rsidRPr="007D1B95" w:rsidRDefault="004661D3" w:rsidP="007A3EA7">
      <w:pPr>
        <w:widowControl w:val="0"/>
        <w:numPr>
          <w:ilvl w:val="0"/>
          <w:numId w:val="1"/>
        </w:numPr>
        <w:tabs>
          <w:tab w:val="left" w:pos="220"/>
          <w:tab w:val="left" w:pos="720"/>
        </w:tabs>
        <w:autoSpaceDE w:val="0"/>
        <w:autoSpaceDN w:val="0"/>
        <w:adjustRightInd w:val="0"/>
        <w:spacing w:line="0" w:lineRule="atLeast"/>
        <w:ind w:left="0" w:right="-720" w:hanging="720"/>
        <w:rPr>
          <w:rFonts w:cs="Book Antiqua"/>
        </w:rPr>
      </w:pPr>
      <w:r w:rsidRPr="007D1B95">
        <w:rPr>
          <w:rFonts w:cs="Book Antiqua"/>
          <w:b/>
          <w:bCs/>
        </w:rPr>
        <w:t>Non-Participation in Insurance</w:t>
      </w:r>
      <w:r w:rsidRPr="007D1B95">
        <w:rPr>
          <w:rFonts w:cs="Book Antiqua"/>
        </w:rPr>
        <w:t>. Patien</w:t>
      </w:r>
      <w:r w:rsidR="00FA6292" w:rsidRPr="007D1B95">
        <w:rPr>
          <w:rFonts w:cs="Book Antiqua"/>
        </w:rPr>
        <w:t>t acknowledges that neither TLC</w:t>
      </w:r>
      <w:r w:rsidRPr="007D1B95">
        <w:rPr>
          <w:rFonts w:cs="Book Antiqua"/>
        </w:rPr>
        <w:t>, nor the Physician participate in any health insurance or HMO plans or panels and has opted out of Medicare. Neither of the above make any representations whatsoever that any fees paid under this Agreement are covered by your health insurance or other third party payment plans applicable to the Patient. The Patient shall retain full and complete responsibility for any such determination. If the Patient is eligible for Medicare, or during the term of this Agreement becomes eligible for Medicare, then Patient will sign the agreement attached as Appendix 2, and incorporated by reference. This agreement acknowledges your understanding that the Physician ha</w:t>
      </w:r>
      <w:r w:rsidR="0071717B" w:rsidRPr="007D1B95">
        <w:rPr>
          <w:rFonts w:cs="Book Antiqua"/>
        </w:rPr>
        <w:t>s opted out of Medicare, and as</w:t>
      </w:r>
      <w:r w:rsidRPr="007D1B95">
        <w:rPr>
          <w:rFonts w:cs="Book Antiqua"/>
        </w:rPr>
        <w:t> </w:t>
      </w:r>
      <w:r w:rsidR="004E2E26">
        <w:rPr>
          <w:rFonts w:cs="Book Antiqua"/>
        </w:rPr>
        <w:t xml:space="preserve"> </w:t>
      </w:r>
      <w:r w:rsidRPr="007D1B95">
        <w:rPr>
          <w:rFonts w:cs="Book Antiqua"/>
        </w:rPr>
        <w:t xml:space="preserve">a </w:t>
      </w:r>
      <w:proofErr w:type="gramStart"/>
      <w:r w:rsidRPr="007D1B95">
        <w:rPr>
          <w:rFonts w:cs="Book Antiqua"/>
        </w:rPr>
        <w:t>result,</w:t>
      </w:r>
      <w:proofErr w:type="gramEnd"/>
      <w:r w:rsidRPr="007D1B95">
        <w:rPr>
          <w:rFonts w:cs="Book Antiqua"/>
        </w:rPr>
        <w:t xml:space="preserve"> Medicare cannot be billed for any services performed for you by the Physician. You agree not to bill Medicare or attempt Medicare reimbursement for any such services. Patient shall renew and sign the agreement in Appendix 2, every two years</w:t>
      </w:r>
      <w:r w:rsidR="00745303">
        <w:rPr>
          <w:rFonts w:cs="Book Antiqua"/>
        </w:rPr>
        <w:t xml:space="preserve"> if Medicare rules dictate such</w:t>
      </w:r>
      <w:bookmarkStart w:id="0" w:name="_GoBack"/>
      <w:bookmarkEnd w:id="0"/>
      <w:r w:rsidRPr="007D1B95">
        <w:rPr>
          <w:rFonts w:cs="Book Antiqua"/>
        </w:rPr>
        <w:t xml:space="preserve">. </w:t>
      </w:r>
    </w:p>
    <w:p w14:paraId="7D7318BD" w14:textId="77777777" w:rsidR="004661D3" w:rsidRPr="007D1B95" w:rsidRDefault="004661D3" w:rsidP="007A3EA7">
      <w:pPr>
        <w:widowControl w:val="0"/>
        <w:numPr>
          <w:ilvl w:val="0"/>
          <w:numId w:val="2"/>
        </w:numPr>
        <w:tabs>
          <w:tab w:val="left" w:pos="220"/>
          <w:tab w:val="left" w:pos="720"/>
        </w:tabs>
        <w:autoSpaceDE w:val="0"/>
        <w:autoSpaceDN w:val="0"/>
        <w:adjustRightInd w:val="0"/>
        <w:spacing w:line="0" w:lineRule="atLeast"/>
        <w:ind w:left="0" w:right="-720" w:hanging="720"/>
        <w:rPr>
          <w:rFonts w:cs="Book Antiqua"/>
        </w:rPr>
      </w:pPr>
      <w:r w:rsidRPr="007D1B95">
        <w:rPr>
          <w:rFonts w:cs="Book Antiqua"/>
          <w:b/>
          <w:bCs/>
        </w:rPr>
        <w:t>Insurance or Other Medical Coverage</w:t>
      </w:r>
      <w:r w:rsidRPr="007D1B95">
        <w:rPr>
          <w:rFonts w:cs="Book Antiqua"/>
        </w:rPr>
        <w:t xml:space="preserve">. Patient acknowledges and understands that this Agreement is not an insurance plan, and not a substitute for health insurance or other health plan coverage (such as membership in an HMO). It will not cover hospital services, </w:t>
      </w:r>
      <w:r w:rsidRPr="007D1B95">
        <w:rPr>
          <w:rFonts w:cs="Book Antiqua"/>
        </w:rPr>
        <w:lastRenderedPageBreak/>
        <w:t>or any services</w:t>
      </w:r>
      <w:r w:rsidR="0071717B" w:rsidRPr="007D1B95">
        <w:rPr>
          <w:rFonts w:cs="Book Antiqua"/>
        </w:rPr>
        <w:t xml:space="preserve"> not personally provided by TLC, or its Physician</w:t>
      </w:r>
      <w:r w:rsidRPr="007D1B95">
        <w:rPr>
          <w:rFonts w:cs="Book Antiqua"/>
        </w:rPr>
        <w:t xml:space="preserve">. </w:t>
      </w:r>
      <w:r w:rsidR="0071717B" w:rsidRPr="007D1B95">
        <w:rPr>
          <w:rFonts w:cs="Book Antiqua"/>
        </w:rPr>
        <w:t xml:space="preserve"> Patient acknowledges that TLC</w:t>
      </w:r>
      <w:r w:rsidRPr="007D1B95">
        <w:rPr>
          <w:rFonts w:cs="Book Antiqua"/>
        </w:rPr>
        <w:t xml:space="preserve"> has advised that patient obtain or keep in full force such health insurance </w:t>
      </w:r>
      <w:proofErr w:type="gramStart"/>
      <w:r w:rsidRPr="007D1B95">
        <w:rPr>
          <w:rFonts w:cs="Book Antiqua"/>
        </w:rPr>
        <w:t>policy(</w:t>
      </w:r>
      <w:proofErr w:type="spellStart"/>
      <w:proofErr w:type="gramEnd"/>
      <w:r w:rsidRPr="007D1B95">
        <w:rPr>
          <w:rFonts w:cs="Book Antiqua"/>
        </w:rPr>
        <w:t>ies</w:t>
      </w:r>
      <w:proofErr w:type="spellEnd"/>
      <w:r w:rsidRPr="007D1B95">
        <w:rPr>
          <w:rFonts w:cs="Book Antiqua"/>
        </w:rPr>
        <w:t>) or plans that will cover Patient for general healthcare costs. Patient acknowledges that this Agreement is not a contract that provides health insurance, and this Agreement is not intended to replace any existing or future health insurance or health plan coverage that Patient may carry.  </w:t>
      </w:r>
    </w:p>
    <w:p w14:paraId="43890F5C" w14:textId="758F6D66" w:rsidR="004661D3" w:rsidRPr="007D1B95" w:rsidRDefault="0071717B" w:rsidP="007A3EA7">
      <w:pPr>
        <w:widowControl w:val="0"/>
        <w:numPr>
          <w:ilvl w:val="0"/>
          <w:numId w:val="2"/>
        </w:numPr>
        <w:tabs>
          <w:tab w:val="left" w:pos="220"/>
          <w:tab w:val="left" w:pos="720"/>
        </w:tabs>
        <w:autoSpaceDE w:val="0"/>
        <w:autoSpaceDN w:val="0"/>
        <w:adjustRightInd w:val="0"/>
        <w:spacing w:line="0" w:lineRule="atLeast"/>
        <w:ind w:left="0" w:right="-720" w:hanging="720"/>
        <w:rPr>
          <w:rFonts w:cs="Book Antiqua"/>
        </w:rPr>
      </w:pPr>
      <w:r w:rsidRPr="007D1B95">
        <w:rPr>
          <w:rFonts w:cs="Book Antiqua"/>
          <w:b/>
          <w:bCs/>
        </w:rPr>
        <w:t>Term;</w:t>
      </w:r>
      <w:r w:rsidR="004661D3" w:rsidRPr="007D1B95">
        <w:rPr>
          <w:rFonts w:cs="Book Antiqua"/>
          <w:b/>
          <w:bCs/>
        </w:rPr>
        <w:t xml:space="preserve"> Termination</w:t>
      </w:r>
      <w:r w:rsidR="004661D3" w:rsidRPr="007D1B95">
        <w:rPr>
          <w:rFonts w:cs="Book Antiqua"/>
        </w:rPr>
        <w:t xml:space="preserve">. This Agreement will commence on the date first written above and will extend monthly thereafter. Notwithstanding </w:t>
      </w:r>
      <w:r w:rsidR="004E2E26">
        <w:rPr>
          <w:rFonts w:cs="Book Antiqua"/>
        </w:rPr>
        <w:t>the above, both Patient and TLC</w:t>
      </w:r>
      <w:r w:rsidR="004661D3" w:rsidRPr="007D1B95">
        <w:rPr>
          <w:rFonts w:cs="Book Antiqua"/>
        </w:rPr>
        <w:t xml:space="preserve"> shall have the absolute and unconditional right to terminate the Agreement, without the showing of any cause for termination, upon giving 30 days prior written notice to the other party. Unless previously terminated as set forth above, at the expiration of the initial one-month term (and each succeeding monthly term), the Agreement will automatically renew for successive monthly terms upon the payment of the monthly fee at the end of the contract month.  </w:t>
      </w:r>
    </w:p>
    <w:p w14:paraId="7C1F0A45" w14:textId="77777777" w:rsidR="004661D3" w:rsidRPr="007D1B95" w:rsidRDefault="004661D3" w:rsidP="007A3EA7">
      <w:pPr>
        <w:widowControl w:val="0"/>
        <w:numPr>
          <w:ilvl w:val="0"/>
          <w:numId w:val="2"/>
        </w:numPr>
        <w:tabs>
          <w:tab w:val="left" w:pos="220"/>
          <w:tab w:val="left" w:pos="720"/>
        </w:tabs>
        <w:autoSpaceDE w:val="0"/>
        <w:autoSpaceDN w:val="0"/>
        <w:adjustRightInd w:val="0"/>
        <w:spacing w:line="0" w:lineRule="atLeast"/>
        <w:ind w:left="0" w:right="-720" w:hanging="720"/>
        <w:rPr>
          <w:rFonts w:cs="Book Antiqua"/>
        </w:rPr>
      </w:pPr>
      <w:r w:rsidRPr="007D1B95">
        <w:rPr>
          <w:rFonts w:cs="Book Antiqua"/>
          <w:b/>
          <w:bCs/>
        </w:rPr>
        <w:t>Communications</w:t>
      </w:r>
      <w:r w:rsidRPr="007D1B95">
        <w:rPr>
          <w:rFonts w:cs="Book Antiqua"/>
        </w:rPr>
        <w:t xml:space="preserve">. You acknowledge that communications with the Physician using e- mail, facsimile, video chat, instant messaging, and cell phone are not guaranteed to be secure or confidential methods of communications. </w:t>
      </w:r>
      <w:r w:rsidR="0071717B" w:rsidRPr="007D1B95">
        <w:rPr>
          <w:rFonts w:cs="Book Antiqua"/>
        </w:rPr>
        <w:t xml:space="preserve"> </w:t>
      </w:r>
      <w:r w:rsidRPr="007D1B95">
        <w:rPr>
          <w:rFonts w:cs="Book Antiqua"/>
        </w:rPr>
        <w:t xml:space="preserve">As such, you expressly waive the Physician’s obligation to guarantee confidentiality with respect to correspondence using such means of communication. </w:t>
      </w:r>
      <w:r w:rsidR="0071717B" w:rsidRPr="007D1B95">
        <w:rPr>
          <w:rFonts w:cs="Book Antiqua"/>
        </w:rPr>
        <w:t xml:space="preserve"> </w:t>
      </w:r>
      <w:r w:rsidRPr="007D1B95">
        <w:rPr>
          <w:rFonts w:cs="Book Antiqua"/>
        </w:rPr>
        <w:t xml:space="preserve">You acknowledge that all such communications may become a part of your medical records.  By providing Patient’s email </w:t>
      </w:r>
      <w:r w:rsidR="0071717B" w:rsidRPr="007D1B95">
        <w:rPr>
          <w:rFonts w:cs="Book Antiqua"/>
        </w:rPr>
        <w:t>address, Patient authorizes TLC, and its Physician</w:t>
      </w:r>
      <w:r w:rsidRPr="007D1B95">
        <w:rPr>
          <w:rFonts w:cs="Book Antiqua"/>
        </w:rPr>
        <w:t xml:space="preserve"> to communicate with Patient by e-mail regarding Patient’s “protected health information” (PHI) (as that term is defined in the Health Insurance Portability and Accountability Act (HIPPA) of 1996 and it’s implementing regulations). By giving us your email, Patient acknowledges that:  (a) E-mail is not necessarily a secure medium for sending or receiving PHI and, there is always a possibility that a third party may gain access; </w:t>
      </w:r>
    </w:p>
    <w:p w14:paraId="4DD9EEB4" w14:textId="77777777" w:rsidR="004661D3" w:rsidRPr="007D1B95" w:rsidRDefault="004661D3" w:rsidP="006A40CD">
      <w:pPr>
        <w:widowControl w:val="0"/>
        <w:tabs>
          <w:tab w:val="left" w:pos="940"/>
          <w:tab w:val="left" w:pos="1440"/>
        </w:tabs>
        <w:autoSpaceDE w:val="0"/>
        <w:autoSpaceDN w:val="0"/>
        <w:adjustRightInd w:val="0"/>
        <w:spacing w:line="0" w:lineRule="atLeast"/>
        <w:ind w:right="-720"/>
        <w:rPr>
          <w:rFonts w:cs="Book Antiqua"/>
        </w:rPr>
      </w:pPr>
      <w:r w:rsidRPr="007D1B95">
        <w:rPr>
          <w:rFonts w:cs="Book Antiqua"/>
        </w:rPr>
        <w:t>(b</w:t>
      </w:r>
      <w:proofErr w:type="gramStart"/>
      <w:r w:rsidRPr="007D1B95">
        <w:rPr>
          <w:rFonts w:cs="Book Antiqua"/>
        </w:rPr>
        <w:t>)  Although</w:t>
      </w:r>
      <w:proofErr w:type="gramEnd"/>
      <w:r w:rsidRPr="007D1B95">
        <w:rPr>
          <w:rFonts w:cs="Book Antiqua"/>
        </w:rPr>
        <w:t xml:space="preserve"> the Physician will make all reasonable efforts to keep e-mail communications confi</w:t>
      </w:r>
      <w:r w:rsidR="0071717B" w:rsidRPr="007D1B95">
        <w:rPr>
          <w:rFonts w:cs="Book Antiqua"/>
        </w:rPr>
        <w:t>dential and secure, neither TLC</w:t>
      </w:r>
      <w:r w:rsidRPr="007D1B95">
        <w:rPr>
          <w:rFonts w:cs="Book Antiqua"/>
        </w:rPr>
        <w:t>, nor the Physician can assure or guarantee the absolute confidentiality of e-mail communications;  </w:t>
      </w:r>
    </w:p>
    <w:p w14:paraId="3CA75020" w14:textId="77777777" w:rsidR="004661D3" w:rsidRPr="007D1B95" w:rsidRDefault="004661D3" w:rsidP="006A40CD">
      <w:pPr>
        <w:widowControl w:val="0"/>
        <w:tabs>
          <w:tab w:val="left" w:pos="940"/>
          <w:tab w:val="left" w:pos="1440"/>
        </w:tabs>
        <w:autoSpaceDE w:val="0"/>
        <w:autoSpaceDN w:val="0"/>
        <w:adjustRightInd w:val="0"/>
        <w:spacing w:line="0" w:lineRule="atLeast"/>
        <w:ind w:right="-720"/>
        <w:rPr>
          <w:rFonts w:cs="Book Antiqua"/>
        </w:rPr>
      </w:pPr>
      <w:r w:rsidRPr="007D1B95">
        <w:rPr>
          <w:rFonts w:cs="Book Antiqua"/>
        </w:rPr>
        <w:t>(c</w:t>
      </w:r>
      <w:proofErr w:type="gramStart"/>
      <w:r w:rsidRPr="007D1B95">
        <w:rPr>
          <w:rFonts w:cs="Book Antiqua"/>
        </w:rPr>
        <w:t>)  In</w:t>
      </w:r>
      <w:proofErr w:type="gramEnd"/>
      <w:r w:rsidRPr="007D1B95">
        <w:rPr>
          <w:rFonts w:cs="Book Antiqua"/>
        </w:rPr>
        <w:t xml:space="preserve"> the discretion of the Physician, e-mail communications may be made a part of Patient’s permanent medical record; and  </w:t>
      </w:r>
    </w:p>
    <w:p w14:paraId="79B9A234" w14:textId="77777777" w:rsidR="004661D3" w:rsidRPr="007D1B95" w:rsidRDefault="004661D3" w:rsidP="006A40CD">
      <w:pPr>
        <w:widowControl w:val="0"/>
        <w:tabs>
          <w:tab w:val="left" w:pos="940"/>
          <w:tab w:val="left" w:pos="1440"/>
        </w:tabs>
        <w:autoSpaceDE w:val="0"/>
        <w:autoSpaceDN w:val="0"/>
        <w:adjustRightInd w:val="0"/>
        <w:spacing w:line="0" w:lineRule="atLeast"/>
        <w:ind w:right="-720"/>
        <w:rPr>
          <w:rFonts w:cs="Book Antiqua"/>
        </w:rPr>
      </w:pPr>
      <w:r w:rsidRPr="007D1B95">
        <w:rPr>
          <w:rFonts w:cs="Book Antiqua"/>
        </w:rPr>
        <w:t>(d</w:t>
      </w:r>
      <w:proofErr w:type="gramStart"/>
      <w:r w:rsidRPr="007D1B95">
        <w:rPr>
          <w:rFonts w:cs="Book Antiqua"/>
        </w:rPr>
        <w:t>)  Patient</w:t>
      </w:r>
      <w:proofErr w:type="gramEnd"/>
      <w:r w:rsidRPr="007D1B95">
        <w:rPr>
          <w:rFonts w:cs="Book Antiqua"/>
        </w:rPr>
        <w:t xml:space="preserve"> understands and agrees that E-mail is not an appropriate means of communication regarding emergency or other time-sensitive issues or for inquiries regarding sensitive information. </w:t>
      </w:r>
      <w:r w:rsidR="0072232F">
        <w:rPr>
          <w:rFonts w:cs="Book Antiqua"/>
        </w:rPr>
        <w:t xml:space="preserve"> </w:t>
      </w:r>
      <w:r w:rsidRPr="007D1B95">
        <w:rPr>
          <w:rFonts w:cs="Book Antiqua"/>
          <w:b/>
          <w:bCs/>
        </w:rPr>
        <w:t xml:space="preserve">In the event of an emergency, or a situation in which a member could reasonably expect to develop into an emergency, Member shall call 911 or the nearest Emergency room, and follow the directions of emergency personnel. </w:t>
      </w:r>
      <w:r w:rsidRPr="007D1B95">
        <w:rPr>
          <w:rFonts w:cs="Book Antiqua"/>
        </w:rPr>
        <w:t> </w:t>
      </w:r>
    </w:p>
    <w:p w14:paraId="220E1AB0" w14:textId="023412DC" w:rsidR="0072232F" w:rsidRPr="007D1B95" w:rsidRDefault="0072232F" w:rsidP="007A3EA7">
      <w:pPr>
        <w:widowControl w:val="0"/>
        <w:tabs>
          <w:tab w:val="left" w:pos="220"/>
          <w:tab w:val="left" w:pos="720"/>
        </w:tabs>
        <w:autoSpaceDE w:val="0"/>
        <w:autoSpaceDN w:val="0"/>
        <w:adjustRightInd w:val="0"/>
        <w:spacing w:line="0" w:lineRule="atLeast"/>
        <w:ind w:right="-720"/>
        <w:rPr>
          <w:rFonts w:cs="Book Antiqua"/>
        </w:rPr>
      </w:pPr>
      <w:r>
        <w:rPr>
          <w:rFonts w:cs="Book Antiqua"/>
        </w:rPr>
        <w:t>(e</w:t>
      </w:r>
      <w:proofErr w:type="gramStart"/>
      <w:r>
        <w:rPr>
          <w:rFonts w:cs="Book Antiqua"/>
        </w:rPr>
        <w:t xml:space="preserve">)  </w:t>
      </w:r>
      <w:r w:rsidR="004661D3" w:rsidRPr="007D1B95">
        <w:rPr>
          <w:rFonts w:cs="Book Antiqua"/>
        </w:rPr>
        <w:t>If</w:t>
      </w:r>
      <w:proofErr w:type="gramEnd"/>
      <w:r w:rsidR="004661D3" w:rsidRPr="007D1B95">
        <w:rPr>
          <w:rFonts w:cs="Book Antiqua"/>
        </w:rPr>
        <w:t xml:space="preserve"> Patient does not receive a response to an e-mail message within one day, Patient agrees to use another means of communication to contact the Physician. </w:t>
      </w:r>
      <w:r w:rsidR="0071717B" w:rsidRPr="007D1B95">
        <w:rPr>
          <w:rFonts w:cs="Book Antiqua"/>
        </w:rPr>
        <w:t xml:space="preserve"> Neither TLC</w:t>
      </w:r>
      <w:r w:rsidR="004661D3" w:rsidRPr="007D1B95">
        <w:rPr>
          <w:rFonts w:cs="Book Antiqua"/>
        </w:rPr>
        <w:t>, nor the Physician will be liable to Patient for any loss, cost, injury, or expense caused by,  or resulting from, a delay in responding to Patient as a result of technical failures, including, but not limited to, (</w:t>
      </w:r>
      <w:proofErr w:type="spellStart"/>
      <w:r w:rsidR="004661D3" w:rsidRPr="007D1B95">
        <w:rPr>
          <w:rFonts w:cs="Book Antiqua"/>
        </w:rPr>
        <w:t>i</w:t>
      </w:r>
      <w:proofErr w:type="spellEnd"/>
      <w:r w:rsidR="004661D3" w:rsidRPr="007D1B95">
        <w:rPr>
          <w:rFonts w:cs="Book Antiqua"/>
        </w:rPr>
        <w:t xml:space="preserve">) technical failures attributable to any internet service provider, (ii) power outages, failure of any electronic messaging software, or failure to properly address e-mail messages, (iii) failure of the Practice’s computers or computer network, or faulty telephone or cable data transmission, (iv) any interception of e-mail communications by a third party; or (v) your failure to comply with the guidelines regarding use of e-mail communications set forth in this paragraph. </w:t>
      </w:r>
    </w:p>
    <w:p w14:paraId="122289E9" w14:textId="77777777" w:rsidR="004661D3" w:rsidRPr="007D1B95" w:rsidRDefault="004661D3" w:rsidP="007A3EA7">
      <w:pPr>
        <w:widowControl w:val="0"/>
        <w:numPr>
          <w:ilvl w:val="0"/>
          <w:numId w:val="3"/>
        </w:numPr>
        <w:tabs>
          <w:tab w:val="left" w:pos="220"/>
          <w:tab w:val="left" w:pos="720"/>
        </w:tabs>
        <w:autoSpaceDE w:val="0"/>
        <w:autoSpaceDN w:val="0"/>
        <w:adjustRightInd w:val="0"/>
        <w:spacing w:line="0" w:lineRule="atLeast"/>
        <w:ind w:left="0" w:right="-720" w:hanging="720"/>
        <w:rPr>
          <w:rFonts w:cs="Book Antiqua"/>
        </w:rPr>
      </w:pPr>
      <w:r w:rsidRPr="007D1B95">
        <w:rPr>
          <w:rFonts w:cs="Book Antiqua"/>
          <w:b/>
          <w:bCs/>
        </w:rPr>
        <w:t>Change of Law</w:t>
      </w:r>
      <w:r w:rsidRPr="007D1B95">
        <w:rPr>
          <w:rFonts w:cs="Book Antiqua"/>
        </w:rPr>
        <w:t xml:space="preserve">. If there is a change of any law, regulations or rule, federal, state, or local, which affects the Agreement including these Terms &amp; Conditions, which are incorporated by reference in the Agreement, or the activities of either party under the Agreement, or any change in the judicial or administrative interpretation of any such law, regulation or rule, and either party reasonably believes in good faith that the change will have a substantial adverse effect on the party’s rights, obligations or operations associated with the Agreement, then that party may, upon written notice, require the other party to enter into good faith negotiations to renegotiate the terms of the Agreement including these Terms &amp; Conditions. </w:t>
      </w:r>
      <w:r w:rsidR="0072232F">
        <w:rPr>
          <w:rFonts w:cs="Book Antiqua"/>
        </w:rPr>
        <w:t xml:space="preserve"> </w:t>
      </w:r>
      <w:r w:rsidRPr="007D1B95">
        <w:rPr>
          <w:rFonts w:cs="Book Antiqua"/>
        </w:rPr>
        <w:t>If the parties are unable to reach an agreement concerning the modification of the Agreement within forty-five days after the date of the effective date of chang</w:t>
      </w:r>
      <w:r w:rsidR="0072232F">
        <w:rPr>
          <w:rFonts w:cs="Book Antiqua"/>
        </w:rPr>
        <w:t>e, then either party may</w:t>
      </w:r>
      <w:r w:rsidRPr="007D1B95">
        <w:rPr>
          <w:rFonts w:cs="Book Antiqua"/>
        </w:rPr>
        <w:t xml:space="preserve"> terminate the Agreement by written notice to the other party.  </w:t>
      </w:r>
    </w:p>
    <w:p w14:paraId="52117D6B" w14:textId="77777777" w:rsidR="004661D3" w:rsidRPr="007D1B95" w:rsidRDefault="004661D3" w:rsidP="007A3EA7">
      <w:pPr>
        <w:widowControl w:val="0"/>
        <w:numPr>
          <w:ilvl w:val="0"/>
          <w:numId w:val="3"/>
        </w:numPr>
        <w:tabs>
          <w:tab w:val="left" w:pos="220"/>
          <w:tab w:val="left" w:pos="720"/>
        </w:tabs>
        <w:autoSpaceDE w:val="0"/>
        <w:autoSpaceDN w:val="0"/>
        <w:adjustRightInd w:val="0"/>
        <w:spacing w:line="0" w:lineRule="atLeast"/>
        <w:ind w:left="0" w:right="-720" w:hanging="720"/>
        <w:rPr>
          <w:rFonts w:cs="Book Antiqua"/>
        </w:rPr>
      </w:pPr>
      <w:r w:rsidRPr="007D1B95">
        <w:rPr>
          <w:rFonts w:cs="Book Antiqua"/>
          <w:b/>
          <w:bCs/>
        </w:rPr>
        <w:t>Severability</w:t>
      </w:r>
      <w:r w:rsidRPr="007D1B95">
        <w:rPr>
          <w:rFonts w:cs="Book Antiqua"/>
        </w:rPr>
        <w:t>. If for any reason any provision of this Agreement shall be deemed, by a court of competent jurisdiction, to be legally invalid or unenforceable in any jurisdiction to which it applies, the validity of the remainder of the Agreement shall not be affected, and that provision shall be deemed modified to the minimum extend necessary to make that provision consistent with applicable law and in its modified form, and that provision shall then be enforceable.  </w:t>
      </w:r>
    </w:p>
    <w:p w14:paraId="0405608B" w14:textId="77777777" w:rsidR="004661D3" w:rsidRPr="007D1B95" w:rsidRDefault="004661D3" w:rsidP="007A3EA7">
      <w:pPr>
        <w:widowControl w:val="0"/>
        <w:numPr>
          <w:ilvl w:val="0"/>
          <w:numId w:val="3"/>
        </w:numPr>
        <w:tabs>
          <w:tab w:val="left" w:pos="220"/>
          <w:tab w:val="left" w:pos="720"/>
        </w:tabs>
        <w:autoSpaceDE w:val="0"/>
        <w:autoSpaceDN w:val="0"/>
        <w:adjustRightInd w:val="0"/>
        <w:spacing w:line="0" w:lineRule="atLeast"/>
        <w:ind w:left="0" w:right="-720" w:hanging="720"/>
        <w:rPr>
          <w:rFonts w:cs="Book Antiqua"/>
        </w:rPr>
      </w:pPr>
      <w:r w:rsidRPr="007D1B95">
        <w:rPr>
          <w:rFonts w:cs="Book Antiqua"/>
          <w:b/>
          <w:bCs/>
        </w:rPr>
        <w:t>Reimbursement for services rendered</w:t>
      </w:r>
      <w:r w:rsidRPr="007D1B95">
        <w:rPr>
          <w:rFonts w:cs="Book Antiqua"/>
        </w:rPr>
        <w:t>. If this Agreement is held to be inv</w:t>
      </w:r>
      <w:r w:rsidR="0071717B" w:rsidRPr="007D1B95">
        <w:rPr>
          <w:rFonts w:cs="Book Antiqua"/>
        </w:rPr>
        <w:t>alid for any reason, and if TLC</w:t>
      </w:r>
      <w:r w:rsidRPr="007D1B95">
        <w:rPr>
          <w:rFonts w:cs="Book Antiqua"/>
        </w:rPr>
        <w:t xml:space="preserve"> is therefore required to refund all or any portion of the monthly fees paid by Pat</w:t>
      </w:r>
      <w:r w:rsidR="0071717B" w:rsidRPr="007D1B95">
        <w:rPr>
          <w:rFonts w:cs="Book Antiqua"/>
        </w:rPr>
        <w:t>ient, Patient agrees to pay TLC</w:t>
      </w:r>
      <w:r w:rsidRPr="007D1B95">
        <w:rPr>
          <w:rFonts w:cs="Book Antiqua"/>
        </w:rPr>
        <w:t xml:space="preserve"> an amount equal to the reasonable value of the Services actually rendered to Patient during the period of time for which the refunded fees were paid.  </w:t>
      </w:r>
    </w:p>
    <w:p w14:paraId="5D5572D6" w14:textId="77777777" w:rsidR="004661D3" w:rsidRPr="007D1B95" w:rsidRDefault="004661D3" w:rsidP="007A3EA7">
      <w:pPr>
        <w:widowControl w:val="0"/>
        <w:numPr>
          <w:ilvl w:val="0"/>
          <w:numId w:val="3"/>
        </w:numPr>
        <w:tabs>
          <w:tab w:val="left" w:pos="220"/>
          <w:tab w:val="left" w:pos="720"/>
        </w:tabs>
        <w:autoSpaceDE w:val="0"/>
        <w:autoSpaceDN w:val="0"/>
        <w:adjustRightInd w:val="0"/>
        <w:spacing w:line="0" w:lineRule="atLeast"/>
        <w:ind w:left="0" w:right="-720" w:hanging="720"/>
        <w:rPr>
          <w:rFonts w:cs="Book Antiqua"/>
        </w:rPr>
      </w:pPr>
      <w:r w:rsidRPr="007D1B95">
        <w:rPr>
          <w:rFonts w:cs="Book Antiqua"/>
          <w:b/>
          <w:bCs/>
        </w:rPr>
        <w:t>Amendment</w:t>
      </w:r>
      <w:r w:rsidRPr="007D1B95">
        <w:rPr>
          <w:rFonts w:cs="Book Antiqua"/>
        </w:rPr>
        <w:t xml:space="preserve">. No amendment of this Agreement shall be binding on a party unless it is made in writing and signed by all the parties. Notwithstanding the foregoing, the Physician may unilaterally amend this Agreement to the extent required by federal, state, or local law or regulation (“Applicable Law”) by sending you 30 days advance written notice of any such change. </w:t>
      </w:r>
      <w:r w:rsidR="0071717B" w:rsidRPr="007D1B95">
        <w:rPr>
          <w:rFonts w:cs="Book Antiqua"/>
        </w:rPr>
        <w:t xml:space="preserve"> </w:t>
      </w:r>
      <w:r w:rsidRPr="007D1B95">
        <w:rPr>
          <w:rFonts w:cs="Book Antiqua"/>
        </w:rPr>
        <w:t>Any such changes are incorporated by reference in to this Agreement without the need for a signature by the parties and are effective as</w:t>
      </w:r>
      <w:r w:rsidR="0071717B" w:rsidRPr="007D1B95">
        <w:rPr>
          <w:rFonts w:cs="Book Antiqua"/>
        </w:rPr>
        <w:t xml:space="preserve"> of the date established by TLC</w:t>
      </w:r>
      <w:r w:rsidRPr="007D1B95">
        <w:rPr>
          <w:rFonts w:cs="Book Antiqua"/>
        </w:rPr>
        <w:t>, except that Patient shall</w:t>
      </w:r>
      <w:r w:rsidR="0071717B" w:rsidRPr="007D1B95">
        <w:rPr>
          <w:rFonts w:cs="Book Antiqua"/>
        </w:rPr>
        <w:t xml:space="preserve"> initial any such change at TLC</w:t>
      </w:r>
      <w:r w:rsidRPr="007D1B95">
        <w:rPr>
          <w:rFonts w:cs="Book Antiqua"/>
        </w:rPr>
        <w:t xml:space="preserve"> request. </w:t>
      </w:r>
      <w:r w:rsidR="0071717B" w:rsidRPr="007D1B95">
        <w:rPr>
          <w:rFonts w:cs="Book Antiqua"/>
        </w:rPr>
        <w:t xml:space="preserve"> </w:t>
      </w:r>
      <w:r w:rsidRPr="007D1B95">
        <w:rPr>
          <w:rFonts w:cs="Book Antiqua"/>
        </w:rPr>
        <w:t>Moreover, if Applicable Law requires this Agreement to contain provisions that are not expressly set forth in this Agreement, then, to the extent necessary, such provisions shall be incorporated by reference into this Agreement and shall be deemed a part of this Agreement as though they had been expressly set forth in this Agreement.  </w:t>
      </w:r>
    </w:p>
    <w:p w14:paraId="32235A61" w14:textId="77777777" w:rsidR="004661D3" w:rsidRPr="007D1B95" w:rsidRDefault="004661D3" w:rsidP="007A3EA7">
      <w:pPr>
        <w:widowControl w:val="0"/>
        <w:numPr>
          <w:ilvl w:val="0"/>
          <w:numId w:val="3"/>
        </w:numPr>
        <w:tabs>
          <w:tab w:val="left" w:pos="220"/>
          <w:tab w:val="left" w:pos="720"/>
        </w:tabs>
        <w:autoSpaceDE w:val="0"/>
        <w:autoSpaceDN w:val="0"/>
        <w:adjustRightInd w:val="0"/>
        <w:spacing w:line="0" w:lineRule="atLeast"/>
        <w:ind w:left="0" w:right="-720" w:hanging="720"/>
        <w:rPr>
          <w:rFonts w:cs="Book Antiqua"/>
        </w:rPr>
      </w:pPr>
      <w:r w:rsidRPr="007D1B95">
        <w:rPr>
          <w:rFonts w:cs="Book Antiqua"/>
          <w:b/>
          <w:bCs/>
        </w:rPr>
        <w:t>Assignment</w:t>
      </w:r>
      <w:r w:rsidRPr="007D1B95">
        <w:rPr>
          <w:rFonts w:cs="Book Antiqua"/>
        </w:rPr>
        <w:t>. This Agreement, and any rights Patient may have under it, may not be assigned or transferred by Patient.  </w:t>
      </w:r>
    </w:p>
    <w:p w14:paraId="114EFE87" w14:textId="77777777" w:rsidR="004661D3" w:rsidRPr="007D1B95" w:rsidRDefault="004661D3" w:rsidP="007A3EA7">
      <w:pPr>
        <w:widowControl w:val="0"/>
        <w:numPr>
          <w:ilvl w:val="0"/>
          <w:numId w:val="3"/>
        </w:numPr>
        <w:tabs>
          <w:tab w:val="left" w:pos="220"/>
          <w:tab w:val="left" w:pos="720"/>
        </w:tabs>
        <w:autoSpaceDE w:val="0"/>
        <w:autoSpaceDN w:val="0"/>
        <w:adjustRightInd w:val="0"/>
        <w:spacing w:line="0" w:lineRule="atLeast"/>
        <w:ind w:left="0" w:right="-720" w:hanging="720"/>
        <w:rPr>
          <w:rFonts w:cs="Book Antiqua"/>
        </w:rPr>
      </w:pPr>
      <w:r w:rsidRPr="007D1B95">
        <w:rPr>
          <w:rFonts w:cs="Book Antiqua"/>
          <w:b/>
          <w:bCs/>
        </w:rPr>
        <w:t>Relationship of Parties</w:t>
      </w:r>
      <w:r w:rsidRPr="007D1B95">
        <w:rPr>
          <w:rFonts w:cs="Book Antiqua"/>
        </w:rPr>
        <w:t>. Patient and the Physician intend and agree that the Physician, in performing his duties under this Agreement, is an independent contractor, as defined by the guidelines promulgated by the United States Inter</w:t>
      </w:r>
      <w:r w:rsidR="0071717B" w:rsidRPr="007D1B95">
        <w:rPr>
          <w:rFonts w:cs="Book Antiqua"/>
        </w:rPr>
        <w:t xml:space="preserve">nal Revenue Service and/or the </w:t>
      </w:r>
      <w:r w:rsidRPr="007D1B95">
        <w:rPr>
          <w:rFonts w:cs="Book Antiqua"/>
        </w:rPr>
        <w:t xml:space="preserve">United States Department of Labor, and the Physician shall have exclusive control of his work and the manner in which it is performed. </w:t>
      </w:r>
    </w:p>
    <w:p w14:paraId="1E8738DE" w14:textId="77777777" w:rsidR="004661D3" w:rsidRPr="007D1B95" w:rsidRDefault="004661D3" w:rsidP="007A3EA7">
      <w:pPr>
        <w:widowControl w:val="0"/>
        <w:numPr>
          <w:ilvl w:val="0"/>
          <w:numId w:val="4"/>
        </w:numPr>
        <w:tabs>
          <w:tab w:val="left" w:pos="220"/>
          <w:tab w:val="left" w:pos="720"/>
        </w:tabs>
        <w:autoSpaceDE w:val="0"/>
        <w:autoSpaceDN w:val="0"/>
        <w:adjustRightInd w:val="0"/>
        <w:spacing w:line="0" w:lineRule="atLeast"/>
        <w:ind w:left="0" w:right="-720" w:hanging="720"/>
        <w:rPr>
          <w:rFonts w:cs="Book Antiqua"/>
        </w:rPr>
      </w:pPr>
      <w:r w:rsidRPr="007D1B95">
        <w:rPr>
          <w:rFonts w:cs="Book Antiqua"/>
          <w:b/>
          <w:bCs/>
        </w:rPr>
        <w:t>Legal Significance</w:t>
      </w:r>
      <w:r w:rsidRPr="007D1B95">
        <w:rPr>
          <w:rFonts w:cs="Book Antiqua"/>
        </w:rPr>
        <w:t xml:space="preserve">. Patient acknowledges that this Agreement is a legal document and  creates certain rights and responsibilities. </w:t>
      </w:r>
      <w:r w:rsidR="0071717B" w:rsidRPr="007D1B95">
        <w:rPr>
          <w:rFonts w:cs="Book Antiqua"/>
        </w:rPr>
        <w:t xml:space="preserve"> </w:t>
      </w:r>
      <w:r w:rsidRPr="007D1B95">
        <w:rPr>
          <w:rFonts w:cs="Book Antiqua"/>
        </w:rPr>
        <w:t>Patient also acknowledges having had a reasonable time to seek legal advice regarding the Agreement and has either chosen not to do so or has done so and is satisfied with the terms and conditions of the Agreement.  </w:t>
      </w:r>
    </w:p>
    <w:p w14:paraId="449D5C7D" w14:textId="77777777" w:rsidR="004661D3" w:rsidRPr="007D1B95" w:rsidRDefault="004661D3" w:rsidP="007A3EA7">
      <w:pPr>
        <w:widowControl w:val="0"/>
        <w:numPr>
          <w:ilvl w:val="0"/>
          <w:numId w:val="4"/>
        </w:numPr>
        <w:tabs>
          <w:tab w:val="left" w:pos="220"/>
          <w:tab w:val="left" w:pos="720"/>
        </w:tabs>
        <w:autoSpaceDE w:val="0"/>
        <w:autoSpaceDN w:val="0"/>
        <w:adjustRightInd w:val="0"/>
        <w:spacing w:line="0" w:lineRule="atLeast"/>
        <w:ind w:left="0" w:right="-720" w:hanging="720"/>
        <w:rPr>
          <w:rFonts w:cs="Book Antiqua"/>
        </w:rPr>
      </w:pPr>
      <w:r w:rsidRPr="007D1B95">
        <w:rPr>
          <w:rFonts w:cs="Book Antiqua"/>
          <w:b/>
          <w:bCs/>
        </w:rPr>
        <w:t>Indemnification</w:t>
      </w:r>
      <w:r w:rsidRPr="007D1B95">
        <w:rPr>
          <w:rFonts w:cs="Book Antiqua"/>
        </w:rPr>
        <w:t xml:space="preserve">. </w:t>
      </w:r>
      <w:r w:rsidR="0071717B" w:rsidRPr="007D1B95">
        <w:rPr>
          <w:rFonts w:cs="Book Antiqua"/>
        </w:rPr>
        <w:t xml:space="preserve"> </w:t>
      </w:r>
      <w:r w:rsidRPr="007D1B95">
        <w:rPr>
          <w:rFonts w:cs="Book Antiqua"/>
        </w:rPr>
        <w:t>Patient agrees to indemni</w:t>
      </w:r>
      <w:r w:rsidR="0071717B" w:rsidRPr="007D1B95">
        <w:rPr>
          <w:rFonts w:cs="Book Antiqua"/>
        </w:rPr>
        <w:t>fy and hold TLC</w:t>
      </w:r>
      <w:r w:rsidRPr="007D1B95">
        <w:rPr>
          <w:rFonts w:cs="Book Antiqua"/>
        </w:rPr>
        <w:t xml:space="preserve"> harmless from any and all claims, actions, suits, judgments, damages, fines, and other proceedings (including attorney fees), arising out of (a) patient’s breach of contract, (b) any negligent or willful act or omission of the member, and (c) those services utilized by the patient from sources oth</w:t>
      </w:r>
      <w:r w:rsidR="007D1B95" w:rsidRPr="007D1B95">
        <w:rPr>
          <w:rFonts w:cs="Book Antiqua"/>
        </w:rPr>
        <w:t>er than the Trout Lake Clinic LLC</w:t>
      </w:r>
      <w:r w:rsidRPr="007D1B95">
        <w:rPr>
          <w:rFonts w:cs="Book Antiqua"/>
        </w:rPr>
        <w:t>.  </w:t>
      </w:r>
    </w:p>
    <w:p w14:paraId="63F1F7F5" w14:textId="77777777" w:rsidR="004661D3" w:rsidRPr="007D1B95" w:rsidRDefault="004661D3" w:rsidP="007A3EA7">
      <w:pPr>
        <w:widowControl w:val="0"/>
        <w:numPr>
          <w:ilvl w:val="0"/>
          <w:numId w:val="4"/>
        </w:numPr>
        <w:tabs>
          <w:tab w:val="left" w:pos="220"/>
          <w:tab w:val="left" w:pos="720"/>
        </w:tabs>
        <w:autoSpaceDE w:val="0"/>
        <w:autoSpaceDN w:val="0"/>
        <w:adjustRightInd w:val="0"/>
        <w:spacing w:line="0" w:lineRule="atLeast"/>
        <w:ind w:left="0" w:right="-720" w:hanging="720"/>
        <w:rPr>
          <w:rFonts w:cs="Book Antiqua"/>
        </w:rPr>
      </w:pPr>
      <w:r w:rsidRPr="007D1B95">
        <w:rPr>
          <w:rFonts w:cs="Book Antiqua"/>
          <w:b/>
          <w:bCs/>
        </w:rPr>
        <w:t>Miscellaneous</w:t>
      </w:r>
      <w:r w:rsidRPr="007D1B95">
        <w:rPr>
          <w:rFonts w:cs="Book Antiqua"/>
        </w:rPr>
        <w:t>. This Agreement shall be construed without regard to any presumptions or rules requiring construction against the party causing the instrument to be drafted. Captions in this Agreement are used for convenience only and shall not limit, broaden, or qualify the text.  </w:t>
      </w:r>
    </w:p>
    <w:p w14:paraId="54C255F5" w14:textId="77777777" w:rsidR="004661D3" w:rsidRPr="007D1B95" w:rsidRDefault="004661D3" w:rsidP="007A3EA7">
      <w:pPr>
        <w:widowControl w:val="0"/>
        <w:numPr>
          <w:ilvl w:val="0"/>
          <w:numId w:val="4"/>
        </w:numPr>
        <w:tabs>
          <w:tab w:val="left" w:pos="220"/>
          <w:tab w:val="left" w:pos="720"/>
        </w:tabs>
        <w:autoSpaceDE w:val="0"/>
        <w:autoSpaceDN w:val="0"/>
        <w:adjustRightInd w:val="0"/>
        <w:spacing w:line="0" w:lineRule="atLeast"/>
        <w:ind w:left="0" w:right="-720" w:hanging="720"/>
        <w:rPr>
          <w:rFonts w:cs="Book Antiqua"/>
        </w:rPr>
      </w:pPr>
      <w:r w:rsidRPr="007D1B95">
        <w:rPr>
          <w:rFonts w:cs="Book Antiqua"/>
          <w:b/>
          <w:bCs/>
        </w:rPr>
        <w:t>Entire Agreement</w:t>
      </w:r>
      <w:r w:rsidRPr="007D1B95">
        <w:rPr>
          <w:rFonts w:cs="Book Antiqua"/>
        </w:rPr>
        <w:t>. This Agreement contains the entire agreement between the parties and supersedes all prior oral and written understandings and agreements regarding the subject matter of this Agreement.  </w:t>
      </w:r>
    </w:p>
    <w:p w14:paraId="297FC232" w14:textId="5794BA46" w:rsidR="0072232F" w:rsidRPr="007A3EA7" w:rsidRDefault="004661D3" w:rsidP="007A3EA7">
      <w:pPr>
        <w:widowControl w:val="0"/>
        <w:numPr>
          <w:ilvl w:val="0"/>
          <w:numId w:val="4"/>
        </w:numPr>
        <w:tabs>
          <w:tab w:val="left" w:pos="220"/>
          <w:tab w:val="left" w:pos="720"/>
        </w:tabs>
        <w:autoSpaceDE w:val="0"/>
        <w:autoSpaceDN w:val="0"/>
        <w:adjustRightInd w:val="0"/>
        <w:spacing w:line="0" w:lineRule="atLeast"/>
        <w:ind w:left="0" w:right="-720" w:hanging="720"/>
        <w:rPr>
          <w:rFonts w:cs="Book Antiqua"/>
        </w:rPr>
      </w:pPr>
      <w:r w:rsidRPr="007D1B95">
        <w:rPr>
          <w:rFonts w:cs="Book Antiqua"/>
          <w:b/>
          <w:bCs/>
        </w:rPr>
        <w:t>Jurisdiction</w:t>
      </w:r>
      <w:r w:rsidRPr="007D1B95">
        <w:rPr>
          <w:rFonts w:cs="Book Antiqua"/>
        </w:rPr>
        <w:t>. This Agreement shall be governed and construed under the laws of the State of Washington and all disputes arising out of this Agreement shall be settled in the court of proper</w:t>
      </w:r>
      <w:r w:rsidR="007D1B95" w:rsidRPr="007D1B95">
        <w:rPr>
          <w:rFonts w:cs="Book Antiqua"/>
        </w:rPr>
        <w:t xml:space="preserve"> venue and jurisdiction for TLC address in Trout Lake</w:t>
      </w:r>
      <w:r w:rsidRPr="007D1B95">
        <w:rPr>
          <w:rFonts w:cs="Book Antiqua"/>
        </w:rPr>
        <w:t>, Washington.  </w:t>
      </w:r>
    </w:p>
    <w:p w14:paraId="7FBAFD45" w14:textId="77777777" w:rsidR="007A3EA7" w:rsidRDefault="004661D3" w:rsidP="007A3EA7">
      <w:pPr>
        <w:widowControl w:val="0"/>
        <w:numPr>
          <w:ilvl w:val="0"/>
          <w:numId w:val="4"/>
        </w:numPr>
        <w:tabs>
          <w:tab w:val="left" w:pos="220"/>
          <w:tab w:val="left" w:pos="720"/>
        </w:tabs>
        <w:autoSpaceDE w:val="0"/>
        <w:autoSpaceDN w:val="0"/>
        <w:adjustRightInd w:val="0"/>
        <w:spacing w:line="0" w:lineRule="atLeast"/>
        <w:ind w:left="0" w:right="-720" w:hanging="720"/>
        <w:rPr>
          <w:rFonts w:cs="Book Antiqua"/>
        </w:rPr>
      </w:pPr>
      <w:r w:rsidRPr="007D1B95">
        <w:rPr>
          <w:rFonts w:cs="Book Antiqua"/>
          <w:b/>
          <w:bCs/>
        </w:rPr>
        <w:t>SERVICE</w:t>
      </w:r>
      <w:r w:rsidRPr="007D1B95">
        <w:rPr>
          <w:rFonts w:cs="Book Antiqua"/>
        </w:rPr>
        <w:t>. All written notices are deemed served if sent to the address of the party given by the Patient, by first class U.S. mail.  </w:t>
      </w:r>
    </w:p>
    <w:p w14:paraId="3D022DB3" w14:textId="77777777" w:rsidR="007A3EA7" w:rsidRDefault="007D1B95" w:rsidP="007A3EA7">
      <w:pPr>
        <w:widowControl w:val="0"/>
        <w:tabs>
          <w:tab w:val="left" w:pos="220"/>
          <w:tab w:val="left" w:pos="720"/>
        </w:tabs>
        <w:autoSpaceDE w:val="0"/>
        <w:autoSpaceDN w:val="0"/>
        <w:adjustRightInd w:val="0"/>
        <w:spacing w:line="0" w:lineRule="atLeast"/>
        <w:ind w:right="-720"/>
        <w:jc w:val="center"/>
        <w:rPr>
          <w:rFonts w:cs="Book Antiqua"/>
        </w:rPr>
      </w:pPr>
      <w:r w:rsidRPr="007A3EA7">
        <w:rPr>
          <w:rFonts w:cs="Book Antiqua"/>
          <w:b/>
          <w:bCs/>
        </w:rPr>
        <w:t>Trout Lake Clinic LLC</w:t>
      </w:r>
      <w:r w:rsidR="004661D3" w:rsidRPr="007A3EA7">
        <w:rPr>
          <w:rFonts w:cs="Book Antiqua"/>
          <w:b/>
          <w:bCs/>
        </w:rPr>
        <w:t xml:space="preserve"> </w:t>
      </w:r>
      <w:r w:rsidR="004661D3" w:rsidRPr="007A3EA7">
        <w:rPr>
          <w:rFonts w:cs="Book Antiqua"/>
        </w:rPr>
        <w:t> </w:t>
      </w:r>
    </w:p>
    <w:p w14:paraId="704D4FFC" w14:textId="77777777" w:rsidR="007A3EA7" w:rsidRDefault="007A3EA7" w:rsidP="007A3EA7">
      <w:pPr>
        <w:widowControl w:val="0"/>
        <w:tabs>
          <w:tab w:val="left" w:pos="220"/>
          <w:tab w:val="left" w:pos="720"/>
        </w:tabs>
        <w:autoSpaceDE w:val="0"/>
        <w:autoSpaceDN w:val="0"/>
        <w:adjustRightInd w:val="0"/>
        <w:spacing w:line="0" w:lineRule="atLeast"/>
        <w:ind w:right="-720"/>
        <w:jc w:val="center"/>
        <w:rPr>
          <w:rFonts w:cs="Book Antiqua"/>
        </w:rPr>
      </w:pPr>
    </w:p>
    <w:p w14:paraId="5B7A9371" w14:textId="77777777" w:rsidR="0002057D" w:rsidRDefault="0002057D" w:rsidP="007A3EA7">
      <w:pPr>
        <w:widowControl w:val="0"/>
        <w:tabs>
          <w:tab w:val="left" w:pos="220"/>
          <w:tab w:val="left" w:pos="720"/>
        </w:tabs>
        <w:autoSpaceDE w:val="0"/>
        <w:autoSpaceDN w:val="0"/>
        <w:adjustRightInd w:val="0"/>
        <w:spacing w:line="0" w:lineRule="atLeast"/>
        <w:ind w:right="-720"/>
        <w:jc w:val="center"/>
        <w:rPr>
          <w:rFonts w:cs="Book Antiqua"/>
        </w:rPr>
      </w:pPr>
      <w:r>
        <w:rPr>
          <w:rFonts w:cs="Book Antiqua"/>
        </w:rPr>
        <w:t xml:space="preserve">Dated this </w:t>
      </w:r>
      <w:r>
        <w:rPr>
          <w:rFonts w:cs="Book Antiqua"/>
          <w:u w:val="single"/>
        </w:rPr>
        <w:t xml:space="preserve">          </w:t>
      </w:r>
      <w:r>
        <w:rPr>
          <w:rFonts w:cs="Book Antiqua"/>
        </w:rPr>
        <w:t xml:space="preserve">day </w:t>
      </w:r>
      <w:proofErr w:type="gramStart"/>
      <w:r>
        <w:rPr>
          <w:rFonts w:cs="Book Antiqua"/>
        </w:rPr>
        <w:t xml:space="preserve">of </w:t>
      </w:r>
      <w:r>
        <w:rPr>
          <w:rFonts w:cs="Book Antiqua"/>
          <w:u w:val="single"/>
        </w:rPr>
        <w:t xml:space="preserve">                                  </w:t>
      </w:r>
      <w:r>
        <w:rPr>
          <w:rFonts w:cs="Book Antiqua"/>
        </w:rPr>
        <w:t>,</w:t>
      </w:r>
      <w:proofErr w:type="gramEnd"/>
      <w:r>
        <w:rPr>
          <w:rFonts w:cs="Book Antiqua"/>
        </w:rPr>
        <w:t xml:space="preserve"> 20 </w:t>
      </w:r>
      <w:r>
        <w:rPr>
          <w:rFonts w:cs="Book Antiqua"/>
          <w:u w:val="single"/>
        </w:rPr>
        <w:t xml:space="preserve">     </w:t>
      </w:r>
      <w:r>
        <w:rPr>
          <w:rFonts w:cs="Book Antiqua"/>
        </w:rPr>
        <w:t>.</w:t>
      </w:r>
    </w:p>
    <w:p w14:paraId="61C814BA" w14:textId="77777777" w:rsidR="0002057D" w:rsidRDefault="0002057D" w:rsidP="0002057D">
      <w:pPr>
        <w:widowControl w:val="0"/>
        <w:tabs>
          <w:tab w:val="left" w:pos="220"/>
          <w:tab w:val="left" w:pos="720"/>
        </w:tabs>
        <w:autoSpaceDE w:val="0"/>
        <w:autoSpaceDN w:val="0"/>
        <w:adjustRightInd w:val="0"/>
        <w:spacing w:line="0" w:lineRule="atLeast"/>
        <w:ind w:right="-720"/>
        <w:rPr>
          <w:rFonts w:cs="Book Antiqua"/>
        </w:rPr>
      </w:pPr>
    </w:p>
    <w:p w14:paraId="53D01A41" w14:textId="77777777" w:rsidR="0002057D" w:rsidRDefault="0002057D" w:rsidP="0002057D">
      <w:pPr>
        <w:widowControl w:val="0"/>
        <w:tabs>
          <w:tab w:val="left" w:pos="220"/>
          <w:tab w:val="left" w:pos="720"/>
        </w:tabs>
        <w:autoSpaceDE w:val="0"/>
        <w:autoSpaceDN w:val="0"/>
        <w:adjustRightInd w:val="0"/>
        <w:spacing w:line="0" w:lineRule="atLeast"/>
        <w:ind w:right="-720"/>
        <w:rPr>
          <w:rFonts w:cs="Book Antiqua"/>
        </w:rPr>
      </w:pPr>
    </w:p>
    <w:p w14:paraId="37DC482D" w14:textId="6F14A6F8" w:rsidR="006A40CD" w:rsidRDefault="0002057D" w:rsidP="0002057D">
      <w:pPr>
        <w:widowControl w:val="0"/>
        <w:tabs>
          <w:tab w:val="left" w:pos="220"/>
          <w:tab w:val="left" w:pos="720"/>
        </w:tabs>
        <w:autoSpaceDE w:val="0"/>
        <w:autoSpaceDN w:val="0"/>
        <w:adjustRightInd w:val="0"/>
        <w:spacing w:line="0" w:lineRule="atLeast"/>
        <w:ind w:right="-720"/>
        <w:rPr>
          <w:rFonts w:cs="Book Antiqua"/>
        </w:rPr>
      </w:pPr>
      <w:r>
        <w:rPr>
          <w:rFonts w:cs="Book Antiqua"/>
          <w:u w:val="single"/>
        </w:rPr>
        <w:t xml:space="preserve">                                        </w:t>
      </w:r>
      <w:r w:rsidR="006A40CD">
        <w:rPr>
          <w:rFonts w:cs="Book Antiqua"/>
          <w:u w:val="single"/>
        </w:rPr>
        <w:t xml:space="preserve">      </w:t>
      </w:r>
      <w:r>
        <w:rPr>
          <w:rFonts w:cs="Book Antiqua"/>
          <w:u w:val="single"/>
        </w:rPr>
        <w:t xml:space="preserve">              </w:t>
      </w:r>
      <w:r w:rsidR="006A40CD">
        <w:rPr>
          <w:rFonts w:cs="Book Antiqua"/>
          <w:u w:val="single"/>
        </w:rPr>
        <w:t xml:space="preserve"> </w:t>
      </w:r>
      <w:r>
        <w:rPr>
          <w:rFonts w:cs="Book Antiqua"/>
          <w:u w:val="single"/>
        </w:rPr>
        <w:t xml:space="preserve">       </w:t>
      </w:r>
      <w:r>
        <w:rPr>
          <w:rFonts w:cs="Book Antiqua"/>
        </w:rPr>
        <w:tab/>
      </w:r>
      <w:r>
        <w:rPr>
          <w:rFonts w:cs="Book Antiqua"/>
        </w:rPr>
        <w:tab/>
      </w:r>
      <w:r>
        <w:rPr>
          <w:rFonts w:cs="Book Antiqua"/>
        </w:rPr>
        <w:tab/>
      </w:r>
      <w:r>
        <w:rPr>
          <w:rFonts w:cs="Book Antiqua"/>
          <w:u w:val="single"/>
        </w:rPr>
        <w:t xml:space="preserve">                                               </w:t>
      </w:r>
      <w:proofErr w:type="gramStart"/>
      <w:r>
        <w:rPr>
          <w:rFonts w:cs="Book Antiqua"/>
        </w:rPr>
        <w:t>(</w:t>
      </w:r>
      <w:r>
        <w:rPr>
          <w:rFonts w:cs="Book Antiqua"/>
          <w:u w:val="single"/>
        </w:rPr>
        <w:t xml:space="preserve">                       </w:t>
      </w:r>
      <w:r w:rsidR="006A40CD">
        <w:rPr>
          <w:rFonts w:cs="Book Antiqua"/>
        </w:rPr>
        <w:t>)</w:t>
      </w:r>
      <w:proofErr w:type="gramEnd"/>
    </w:p>
    <w:p w14:paraId="2549B4DC" w14:textId="72C099BC" w:rsidR="004661D3" w:rsidRPr="007A3EA7" w:rsidRDefault="006A40CD" w:rsidP="0002057D">
      <w:pPr>
        <w:widowControl w:val="0"/>
        <w:tabs>
          <w:tab w:val="left" w:pos="220"/>
          <w:tab w:val="left" w:pos="720"/>
        </w:tabs>
        <w:autoSpaceDE w:val="0"/>
        <w:autoSpaceDN w:val="0"/>
        <w:adjustRightInd w:val="0"/>
        <w:spacing w:line="0" w:lineRule="atLeast"/>
        <w:ind w:right="-720"/>
        <w:rPr>
          <w:rFonts w:cs="Book Antiqua"/>
        </w:rPr>
      </w:pPr>
      <w:r>
        <w:rPr>
          <w:rFonts w:cs="Book Antiqua"/>
        </w:rPr>
        <w:t>Print Member / Company Name</w:t>
      </w:r>
      <w:r w:rsidR="004661D3" w:rsidRPr="007A3EA7">
        <w:rPr>
          <w:rFonts w:cs="Book Antiqua"/>
        </w:rPr>
        <w:t xml:space="preserve">  </w:t>
      </w:r>
      <w:r>
        <w:rPr>
          <w:rFonts w:cs="Book Antiqua"/>
        </w:rPr>
        <w:tab/>
      </w:r>
      <w:r>
        <w:rPr>
          <w:rFonts w:cs="Book Antiqua"/>
        </w:rPr>
        <w:tab/>
      </w:r>
      <w:r>
        <w:rPr>
          <w:rFonts w:cs="Book Antiqua"/>
        </w:rPr>
        <w:tab/>
        <w:t>Authorized Signature</w:t>
      </w:r>
      <w:r>
        <w:rPr>
          <w:rFonts w:cs="Book Antiqua"/>
        </w:rPr>
        <w:tab/>
        <w:t>DOB</w:t>
      </w:r>
    </w:p>
    <w:p w14:paraId="10D320DC" w14:textId="77777777" w:rsidR="00AC10F2" w:rsidRDefault="00AC10F2" w:rsidP="007A3EA7">
      <w:pPr>
        <w:spacing w:line="0" w:lineRule="atLeast"/>
        <w:ind w:right="-720"/>
        <w:rPr>
          <w:rFonts w:cs="Book Antiqua"/>
        </w:rPr>
      </w:pPr>
    </w:p>
    <w:p w14:paraId="4A990251" w14:textId="77777777" w:rsidR="006A40CD" w:rsidRDefault="006A40CD" w:rsidP="007A3EA7">
      <w:pPr>
        <w:spacing w:line="0" w:lineRule="atLeast"/>
        <w:ind w:right="-720"/>
        <w:rPr>
          <w:rFonts w:cs="Book Antiqua"/>
        </w:rPr>
      </w:pPr>
    </w:p>
    <w:p w14:paraId="13E3702A" w14:textId="399A83AC" w:rsidR="006A40CD" w:rsidRDefault="006A40CD" w:rsidP="007A3EA7">
      <w:pPr>
        <w:spacing w:line="0" w:lineRule="atLeast"/>
        <w:ind w:right="-720"/>
        <w:rPr>
          <w:rFonts w:cs="Book Antiqua"/>
        </w:rPr>
      </w:pPr>
      <w:r>
        <w:rPr>
          <w:rFonts w:cs="Book Antiqua"/>
          <w:u w:val="single"/>
        </w:rPr>
        <w:tab/>
      </w:r>
      <w:r>
        <w:rPr>
          <w:rFonts w:cs="Book Antiqua"/>
          <w:u w:val="single"/>
        </w:rPr>
        <w:tab/>
      </w:r>
      <w:r>
        <w:rPr>
          <w:rFonts w:cs="Book Antiqua"/>
          <w:u w:val="single"/>
        </w:rPr>
        <w:tab/>
      </w:r>
      <w:r>
        <w:rPr>
          <w:rFonts w:cs="Book Antiqua"/>
          <w:u w:val="single"/>
        </w:rPr>
        <w:tab/>
      </w:r>
      <w:r>
        <w:rPr>
          <w:rFonts w:cs="Book Antiqua"/>
          <w:u w:val="single"/>
        </w:rPr>
        <w:tab/>
        <w:t xml:space="preserve"> </w:t>
      </w:r>
      <w:r>
        <w:rPr>
          <w:rFonts w:cs="Book Antiqua"/>
        </w:rPr>
        <w:tab/>
      </w:r>
      <w:r>
        <w:rPr>
          <w:rFonts w:cs="Book Antiqua"/>
        </w:rPr>
        <w:tab/>
      </w:r>
      <w:r>
        <w:rPr>
          <w:rFonts w:cs="Book Antiqua"/>
          <w:u w:val="single"/>
        </w:rPr>
        <w:tab/>
      </w:r>
      <w:r>
        <w:rPr>
          <w:rFonts w:cs="Book Antiqua"/>
          <w:u w:val="single"/>
        </w:rPr>
        <w:tab/>
      </w:r>
      <w:r>
        <w:rPr>
          <w:rFonts w:cs="Book Antiqua"/>
          <w:u w:val="single"/>
        </w:rPr>
        <w:tab/>
      </w:r>
      <w:r>
        <w:rPr>
          <w:rFonts w:cs="Book Antiqua"/>
          <w:u w:val="single"/>
        </w:rPr>
        <w:tab/>
      </w:r>
      <w:r>
        <w:rPr>
          <w:rFonts w:cs="Book Antiqua"/>
          <w:u w:val="single"/>
        </w:rPr>
        <w:tab/>
      </w:r>
    </w:p>
    <w:p w14:paraId="77BA4256" w14:textId="0A3E120C" w:rsidR="006A40CD" w:rsidRDefault="006A40CD" w:rsidP="007A3EA7">
      <w:pPr>
        <w:spacing w:line="0" w:lineRule="atLeast"/>
        <w:ind w:right="-720"/>
        <w:rPr>
          <w:rFonts w:cs="Book Antiqua"/>
        </w:rPr>
      </w:pPr>
      <w:r>
        <w:rPr>
          <w:rFonts w:cs="Book Antiqua"/>
        </w:rPr>
        <w:t>Authorization for minor/Relationship</w:t>
      </w:r>
      <w:r>
        <w:rPr>
          <w:rFonts w:cs="Book Antiqua"/>
        </w:rPr>
        <w:tab/>
      </w:r>
      <w:r>
        <w:rPr>
          <w:rFonts w:cs="Book Antiqua"/>
        </w:rPr>
        <w:tab/>
        <w:t>TLC Representative / Title</w:t>
      </w:r>
    </w:p>
    <w:p w14:paraId="3F8FC9D0" w14:textId="77777777" w:rsidR="006A40CD" w:rsidRDefault="006A40CD" w:rsidP="007A3EA7">
      <w:pPr>
        <w:spacing w:line="0" w:lineRule="atLeast"/>
        <w:ind w:right="-720"/>
        <w:rPr>
          <w:rFonts w:cs="Book Antiqua"/>
        </w:rPr>
      </w:pPr>
    </w:p>
    <w:p w14:paraId="0A4715E7" w14:textId="77777777" w:rsidR="006A40CD" w:rsidRDefault="006A40CD" w:rsidP="007A3EA7">
      <w:pPr>
        <w:spacing w:line="0" w:lineRule="atLeast"/>
        <w:ind w:right="-720"/>
        <w:rPr>
          <w:rFonts w:cs="Book Antiqua"/>
        </w:rPr>
      </w:pPr>
    </w:p>
    <w:p w14:paraId="641FF397" w14:textId="7A2FE2D0" w:rsidR="006A40CD" w:rsidRDefault="006A40CD" w:rsidP="007A3EA7">
      <w:pPr>
        <w:spacing w:line="0" w:lineRule="atLeast"/>
        <w:ind w:right="-720"/>
        <w:rPr>
          <w:rFonts w:cs="Book Antiqua"/>
        </w:rPr>
      </w:pPr>
      <w:r>
        <w:rPr>
          <w:rFonts w:cs="Book Antiqua"/>
          <w:u w:val="single"/>
        </w:rPr>
        <w:tab/>
      </w:r>
      <w:r>
        <w:rPr>
          <w:rFonts w:cs="Book Antiqua"/>
          <w:u w:val="single"/>
        </w:rPr>
        <w:tab/>
      </w:r>
      <w:r>
        <w:rPr>
          <w:rFonts w:cs="Book Antiqua"/>
          <w:u w:val="single"/>
        </w:rPr>
        <w:tab/>
      </w:r>
      <w:r>
        <w:rPr>
          <w:rFonts w:cs="Book Antiqua"/>
          <w:u w:val="single"/>
        </w:rPr>
        <w:tab/>
      </w:r>
      <w:r>
        <w:rPr>
          <w:rFonts w:cs="Book Antiqua"/>
          <w:u w:val="single"/>
        </w:rPr>
        <w:tab/>
      </w:r>
      <w:r>
        <w:rPr>
          <w:rFonts w:cs="Book Antiqua"/>
        </w:rPr>
        <w:tab/>
      </w:r>
      <w:r>
        <w:rPr>
          <w:rFonts w:cs="Book Antiqua"/>
        </w:rPr>
        <w:tab/>
      </w:r>
      <w:r>
        <w:rPr>
          <w:rFonts w:cs="Book Antiqua"/>
          <w:u w:val="single"/>
        </w:rPr>
        <w:tab/>
      </w:r>
      <w:r>
        <w:rPr>
          <w:rFonts w:cs="Book Antiqua"/>
          <w:u w:val="single"/>
        </w:rPr>
        <w:tab/>
      </w:r>
      <w:r>
        <w:rPr>
          <w:rFonts w:cs="Book Antiqua"/>
          <w:u w:val="single"/>
        </w:rPr>
        <w:tab/>
      </w:r>
      <w:r>
        <w:rPr>
          <w:rFonts w:cs="Book Antiqua"/>
          <w:u w:val="single"/>
        </w:rPr>
        <w:tab/>
      </w:r>
      <w:r>
        <w:rPr>
          <w:rFonts w:cs="Book Antiqua"/>
          <w:u w:val="single"/>
        </w:rPr>
        <w:tab/>
      </w:r>
    </w:p>
    <w:p w14:paraId="1A1D4C10" w14:textId="03ABA674" w:rsidR="006A40CD" w:rsidRDefault="006A40CD" w:rsidP="007A3EA7">
      <w:pPr>
        <w:spacing w:line="0" w:lineRule="atLeast"/>
        <w:ind w:right="-720"/>
        <w:rPr>
          <w:rFonts w:cs="Book Antiqua"/>
        </w:rPr>
      </w:pPr>
      <w:r>
        <w:rPr>
          <w:rFonts w:cs="Book Antiqua"/>
        </w:rPr>
        <w:t>Mailing Address</w:t>
      </w:r>
      <w:r>
        <w:rPr>
          <w:rFonts w:cs="Book Antiqua"/>
        </w:rPr>
        <w:tab/>
      </w:r>
      <w:r>
        <w:rPr>
          <w:rFonts w:cs="Book Antiqua"/>
        </w:rPr>
        <w:tab/>
      </w:r>
      <w:r>
        <w:rPr>
          <w:rFonts w:cs="Book Antiqua"/>
        </w:rPr>
        <w:tab/>
      </w:r>
      <w:r>
        <w:rPr>
          <w:rFonts w:cs="Book Antiqua"/>
        </w:rPr>
        <w:tab/>
      </w:r>
      <w:r>
        <w:rPr>
          <w:rFonts w:cs="Book Antiqua"/>
        </w:rPr>
        <w:tab/>
        <w:t>Enrollment Date</w:t>
      </w:r>
    </w:p>
    <w:p w14:paraId="70FBB715" w14:textId="77777777" w:rsidR="006A40CD" w:rsidRDefault="006A40CD" w:rsidP="007A3EA7">
      <w:pPr>
        <w:spacing w:line="0" w:lineRule="atLeast"/>
        <w:ind w:right="-720"/>
        <w:rPr>
          <w:rFonts w:cs="Book Antiqua"/>
        </w:rPr>
      </w:pPr>
    </w:p>
    <w:p w14:paraId="6B1D7380" w14:textId="77777777" w:rsidR="006A40CD" w:rsidRDefault="006A40CD" w:rsidP="007A3EA7">
      <w:pPr>
        <w:spacing w:line="0" w:lineRule="atLeast"/>
        <w:ind w:right="-720"/>
        <w:rPr>
          <w:rFonts w:cs="Book Antiqua"/>
        </w:rPr>
      </w:pPr>
    </w:p>
    <w:p w14:paraId="63E4DAA7" w14:textId="52E662B3" w:rsidR="006A40CD" w:rsidRDefault="006A40CD" w:rsidP="007A3EA7">
      <w:pPr>
        <w:spacing w:line="0" w:lineRule="atLeast"/>
        <w:ind w:right="-720"/>
        <w:rPr>
          <w:rFonts w:cs="Book Antiqua"/>
        </w:rPr>
      </w:pPr>
      <w:r>
        <w:rPr>
          <w:rFonts w:cs="Book Antiqua"/>
          <w:u w:val="single"/>
        </w:rPr>
        <w:tab/>
      </w:r>
      <w:r>
        <w:rPr>
          <w:rFonts w:cs="Book Antiqua"/>
          <w:u w:val="single"/>
        </w:rPr>
        <w:tab/>
      </w:r>
      <w:r>
        <w:rPr>
          <w:rFonts w:cs="Book Antiqua"/>
          <w:u w:val="single"/>
        </w:rPr>
        <w:tab/>
      </w:r>
      <w:r>
        <w:rPr>
          <w:rFonts w:cs="Book Antiqua"/>
          <w:u w:val="single"/>
        </w:rPr>
        <w:tab/>
      </w:r>
      <w:r>
        <w:rPr>
          <w:rFonts w:cs="Book Antiqua"/>
          <w:u w:val="single"/>
        </w:rPr>
        <w:tab/>
      </w:r>
      <w:r>
        <w:rPr>
          <w:rFonts w:cs="Book Antiqua"/>
        </w:rPr>
        <w:tab/>
      </w:r>
      <w:r>
        <w:rPr>
          <w:rFonts w:cs="Book Antiqua"/>
        </w:rPr>
        <w:tab/>
      </w:r>
      <w:r>
        <w:rPr>
          <w:rFonts w:cs="Book Antiqua"/>
          <w:u w:val="single"/>
        </w:rPr>
        <w:tab/>
      </w:r>
      <w:r>
        <w:rPr>
          <w:rFonts w:cs="Book Antiqua"/>
          <w:u w:val="single"/>
        </w:rPr>
        <w:tab/>
      </w:r>
      <w:r>
        <w:rPr>
          <w:rFonts w:cs="Book Antiqua"/>
          <w:u w:val="single"/>
        </w:rPr>
        <w:tab/>
      </w:r>
      <w:r>
        <w:rPr>
          <w:rFonts w:cs="Book Antiqua"/>
          <w:u w:val="single"/>
        </w:rPr>
        <w:tab/>
      </w:r>
      <w:r>
        <w:rPr>
          <w:rFonts w:cs="Book Antiqua"/>
          <w:u w:val="single"/>
        </w:rPr>
        <w:tab/>
      </w:r>
    </w:p>
    <w:p w14:paraId="6B653ED9" w14:textId="0BDED4F5" w:rsidR="006A40CD" w:rsidRDefault="006A40CD" w:rsidP="007A3EA7">
      <w:pPr>
        <w:spacing w:line="0" w:lineRule="atLeast"/>
        <w:ind w:right="-720"/>
        <w:rPr>
          <w:rFonts w:cs="Book Antiqua"/>
        </w:rPr>
      </w:pPr>
      <w:r>
        <w:rPr>
          <w:rFonts w:cs="Book Antiqua"/>
        </w:rPr>
        <w:t>City, State, Zip code</w:t>
      </w:r>
      <w:r>
        <w:rPr>
          <w:rFonts w:cs="Book Antiqua"/>
        </w:rPr>
        <w:tab/>
      </w:r>
      <w:r>
        <w:rPr>
          <w:rFonts w:cs="Book Antiqua"/>
        </w:rPr>
        <w:tab/>
      </w:r>
      <w:r>
        <w:rPr>
          <w:rFonts w:cs="Book Antiqua"/>
        </w:rPr>
        <w:tab/>
      </w:r>
      <w:r>
        <w:rPr>
          <w:rFonts w:cs="Book Antiqua"/>
        </w:rPr>
        <w:tab/>
      </w:r>
      <w:r>
        <w:rPr>
          <w:rFonts w:cs="Book Antiqua"/>
        </w:rPr>
        <w:tab/>
        <w:t>Phone</w:t>
      </w:r>
      <w:r>
        <w:rPr>
          <w:rFonts w:cs="Book Antiqua"/>
        </w:rPr>
        <w:tab/>
      </w:r>
      <w:r>
        <w:rPr>
          <w:rFonts w:cs="Book Antiqua"/>
        </w:rPr>
        <w:tab/>
      </w:r>
      <w:r>
        <w:rPr>
          <w:rFonts w:cs="Book Antiqua"/>
        </w:rPr>
        <w:tab/>
        <w:t xml:space="preserve">Cell / </w:t>
      </w:r>
      <w:proofErr w:type="spellStart"/>
      <w:r>
        <w:rPr>
          <w:rFonts w:cs="Book Antiqua"/>
        </w:rPr>
        <w:t>Msg</w:t>
      </w:r>
      <w:proofErr w:type="spellEnd"/>
    </w:p>
    <w:p w14:paraId="2628F229" w14:textId="77777777" w:rsidR="006A40CD" w:rsidRDefault="006A40CD" w:rsidP="007A3EA7">
      <w:pPr>
        <w:spacing w:line="0" w:lineRule="atLeast"/>
        <w:ind w:right="-720"/>
        <w:rPr>
          <w:rFonts w:cs="Book Antiqua"/>
        </w:rPr>
      </w:pPr>
    </w:p>
    <w:p w14:paraId="7E9C681B" w14:textId="77777777" w:rsidR="006A40CD" w:rsidRDefault="006A40CD" w:rsidP="007A3EA7">
      <w:pPr>
        <w:spacing w:line="0" w:lineRule="atLeast"/>
        <w:ind w:right="-720"/>
        <w:rPr>
          <w:rFonts w:cs="Book Antiqua"/>
        </w:rPr>
      </w:pPr>
    </w:p>
    <w:p w14:paraId="739BF1D0" w14:textId="3E3CE5A4" w:rsidR="006A40CD" w:rsidRDefault="006A40CD" w:rsidP="007A3EA7">
      <w:pPr>
        <w:spacing w:line="0" w:lineRule="atLeast"/>
        <w:ind w:right="-720"/>
        <w:rPr>
          <w:rFonts w:cs="Book Antiqua"/>
        </w:rPr>
      </w:pPr>
      <w:r>
        <w:rPr>
          <w:rFonts w:cs="Book Antiqua"/>
          <w:u w:val="single"/>
        </w:rPr>
        <w:tab/>
      </w:r>
      <w:r>
        <w:rPr>
          <w:rFonts w:cs="Book Antiqua"/>
          <w:u w:val="single"/>
        </w:rPr>
        <w:tab/>
      </w:r>
      <w:r>
        <w:rPr>
          <w:rFonts w:cs="Book Antiqua"/>
          <w:u w:val="single"/>
        </w:rPr>
        <w:tab/>
      </w:r>
      <w:r>
        <w:rPr>
          <w:rFonts w:cs="Book Antiqua"/>
          <w:u w:val="single"/>
        </w:rPr>
        <w:tab/>
      </w:r>
      <w:r>
        <w:rPr>
          <w:rFonts w:cs="Book Antiqua"/>
          <w:u w:val="single"/>
        </w:rPr>
        <w:tab/>
      </w:r>
    </w:p>
    <w:p w14:paraId="4142AA08" w14:textId="3581CC80" w:rsidR="006A40CD" w:rsidRPr="006A40CD" w:rsidRDefault="006A40CD" w:rsidP="007A3EA7">
      <w:pPr>
        <w:spacing w:line="0" w:lineRule="atLeast"/>
        <w:ind w:right="-720"/>
        <w:rPr>
          <w:rFonts w:cs="Book Antiqua"/>
        </w:rPr>
      </w:pPr>
      <w:proofErr w:type="gramStart"/>
      <w:r>
        <w:rPr>
          <w:rFonts w:cs="Book Antiqua"/>
        </w:rPr>
        <w:t>email</w:t>
      </w:r>
      <w:proofErr w:type="gramEnd"/>
    </w:p>
    <w:sectPr w:rsidR="006A40CD" w:rsidRPr="006A40CD" w:rsidSect="00FA6292">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Book Antiqua">
    <w:panose1 w:val="02040602050305030304"/>
    <w:charset w:val="00"/>
    <w:family w:val="auto"/>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77DC8DF6"/>
    <w:lvl w:ilvl="0" w:tplc="00000065">
      <w:start w:val="6"/>
      <w:numFmt w:val="decimal"/>
      <w:lvlText w:val="%1."/>
      <w:lvlJc w:val="left"/>
      <w:pPr>
        <w:ind w:left="720" w:hanging="360"/>
      </w:pPr>
    </w:lvl>
    <w:lvl w:ilvl="1" w:tplc="00000066">
      <w:start w:val="2"/>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9"/>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5"/>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43252828"/>
    <w:multiLevelType w:val="multilevel"/>
    <w:tmpl w:val="00000002"/>
    <w:lvl w:ilvl="0">
      <w:start w:val="6"/>
      <w:numFmt w:val="decimal"/>
      <w:lvlText w:val="%1."/>
      <w:lvlJc w:val="left"/>
      <w:pPr>
        <w:ind w:left="720" w:hanging="360"/>
      </w:pPr>
    </w:lvl>
    <w:lvl w:ilvl="1">
      <w:start w:val="2"/>
      <w:numFmt w:val="bullet"/>
      <w:lvlText w:val="."/>
      <w:lvlJc w:val="left"/>
      <w:pPr>
        <w:ind w:left="1440" w:hanging="360"/>
      </w:p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2"/>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61D3"/>
    <w:rsid w:val="0002057D"/>
    <w:rsid w:val="004661D3"/>
    <w:rsid w:val="004E2E26"/>
    <w:rsid w:val="006A40CD"/>
    <w:rsid w:val="0071717B"/>
    <w:rsid w:val="0072232F"/>
    <w:rsid w:val="00745303"/>
    <w:rsid w:val="007A3EA7"/>
    <w:rsid w:val="007D1B95"/>
    <w:rsid w:val="00AC10F2"/>
    <w:rsid w:val="00FA62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992B60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661D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661D3"/>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661D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661D3"/>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72</TotalTime>
  <Pages>4</Pages>
  <Words>1865</Words>
  <Characters>10637</Characters>
  <Application>Microsoft Macintosh Word</Application>
  <DocSecurity>0</DocSecurity>
  <Lines>88</Lines>
  <Paragraphs>24</Paragraphs>
  <ScaleCrop>false</ScaleCrop>
  <Company/>
  <LinksUpToDate>false</LinksUpToDate>
  <CharactersWithSpaces>12478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Marshal Harpe</dc:creator>
  <cp:keywords/>
  <dc:description/>
  <cp:lastModifiedBy>Marshal Harpe</cp:lastModifiedBy>
  <cp:revision>6</cp:revision>
  <cp:lastPrinted>2015-12-07T02:15:00Z</cp:lastPrinted>
  <dcterms:created xsi:type="dcterms:W3CDTF">2015-12-07T01:29:00Z</dcterms:created>
  <dcterms:modified xsi:type="dcterms:W3CDTF">2016-11-06T18:41:00Z</dcterms:modified>
</cp:coreProperties>
</file>